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FFFFF"/>
  <w:body>
    <w:p w:rsidR="003457C1" w:rsidRDefault="003457C1">
      <w:pPr>
        <w:autoSpaceDE w:val="0"/>
        <w:rPr>
          <w:bCs/>
          <w:sz w:val="40"/>
          <w:szCs w:val="40"/>
        </w:rPr>
      </w:pPr>
      <w:bookmarkStart w:id="0" w:name="_GoBack"/>
      <w:bookmarkEnd w:id="0"/>
      <w:r>
        <w:rPr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119.4pt" filled="t">
            <v:fill color2="black"/>
            <v:imagedata r:id="rId5" o:title=""/>
            <v:textbox inset="0,0,0,0"/>
          </v:shape>
        </w:pict>
      </w:r>
      <w:r>
        <w:pict>
          <v:shape id="_x0000_s1026" type="#_x0000_t75" style="position:absolute;margin-left:337.3pt;margin-top:93.35pt;width:132.7pt;height:184.5pt;z-index:251657728;mso-wrap-distance-left:9.05pt;mso-wrap-distance-right:9.05pt;mso-position-horizontal-relative:text;mso-position-vertical-relative:text" filled="t">
            <v:fill color2="black"/>
            <v:imagedata r:id="rId6" o:title=""/>
            <v:textbox inset="0,0,0,0"/>
          </v:shape>
        </w:pict>
      </w:r>
    </w:p>
    <w:p w:rsidR="003457C1" w:rsidRDefault="003457C1">
      <w:pPr>
        <w:autoSpaceDE w:val="0"/>
        <w:rPr>
          <w:bCs/>
        </w:rPr>
      </w:pPr>
      <w:r>
        <w:rPr>
          <w:bCs/>
          <w:sz w:val="40"/>
          <w:szCs w:val="40"/>
        </w:rPr>
        <w:t>Ausschreibung zum</w:t>
      </w:r>
      <w:r>
        <w:rPr>
          <w:bCs/>
        </w:rPr>
        <w:t xml:space="preserve"> </w:t>
      </w:r>
    </w:p>
    <w:p w:rsidR="003457C1" w:rsidRDefault="003457C1">
      <w:pPr>
        <w:autoSpaceDE w:val="0"/>
        <w:rPr>
          <w:bCs/>
        </w:rPr>
      </w:pPr>
    </w:p>
    <w:p w:rsidR="004C72F8" w:rsidRDefault="004C72F8">
      <w:pPr>
        <w:autoSpaceDE w:val="0"/>
        <w:rPr>
          <w:bCs/>
        </w:rPr>
      </w:pPr>
    </w:p>
    <w:p w:rsidR="003457C1" w:rsidRDefault="003457C1">
      <w:pPr>
        <w:autoSpaceDE w:val="0"/>
        <w:rPr>
          <w:bCs/>
          <w:sz w:val="36"/>
          <w:szCs w:val="36"/>
        </w:rPr>
      </w:pPr>
      <w:r>
        <w:rPr>
          <w:bCs/>
          <w:sz w:val="36"/>
          <w:szCs w:val="36"/>
          <w:u w:val="single"/>
        </w:rPr>
        <w:t>4. NSU-Treffen für Motorräder</w:t>
      </w:r>
    </w:p>
    <w:p w:rsidR="003457C1" w:rsidRDefault="003457C1">
      <w:pPr>
        <w:autoSpaceDE w:val="0"/>
        <w:rPr>
          <w:bCs/>
        </w:rPr>
      </w:pPr>
      <w:r>
        <w:rPr>
          <w:bCs/>
          <w:sz w:val="36"/>
          <w:szCs w:val="36"/>
        </w:rPr>
        <w:t>(bis Baujahr 1945)</w:t>
      </w: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  <w:r>
        <w:rPr>
          <w:bCs/>
          <w:color w:val="000000"/>
        </w:rPr>
        <w:t>Der Motorsportclub Spremberg e. V.</w:t>
      </w:r>
    </w:p>
    <w:p w:rsidR="003457C1" w:rsidRDefault="003457C1">
      <w:pPr>
        <w:autoSpaceDE w:val="0"/>
        <w:rPr>
          <w:bCs/>
        </w:rPr>
      </w:pPr>
      <w:r>
        <w:rPr>
          <w:bCs/>
        </w:rPr>
        <w:t>ruft zum Treffen mit NSU-Motorrädern</w:t>
      </w: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  <w:r>
        <w:rPr>
          <w:bCs/>
        </w:rPr>
        <w:t>vom 09. 6. – 11. 6. 2017</w:t>
      </w:r>
    </w:p>
    <w:p w:rsidR="003457C1" w:rsidRDefault="003457C1">
      <w:pPr>
        <w:autoSpaceDE w:val="0"/>
        <w:rPr>
          <w:bCs/>
        </w:rPr>
      </w:pPr>
      <w:r>
        <w:rPr>
          <w:bCs/>
        </w:rPr>
        <w:t>auf dem Clubgelände des MC Spremberg e. V., Spremberg-</w:t>
      </w:r>
      <w:proofErr w:type="spellStart"/>
      <w:r>
        <w:rPr>
          <w:bCs/>
        </w:rPr>
        <w:t>Trattendorf</w:t>
      </w:r>
      <w:proofErr w:type="spellEnd"/>
      <w:r>
        <w:rPr>
          <w:bCs/>
        </w:rPr>
        <w:t>, Kraftwerkstraße 41c auf</w:t>
      </w: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  <w:r>
        <w:rPr>
          <w:bCs/>
          <w:u w:val="single"/>
        </w:rPr>
        <w:t xml:space="preserve"> Vorläufiger Ablaufplan</w:t>
      </w: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  <w:r>
        <w:t>Freitag 09. 6. 2017</w:t>
      </w:r>
    </w:p>
    <w:p w:rsidR="003457C1" w:rsidRDefault="003457C1" w:rsidP="004C72F8">
      <w:pPr>
        <w:numPr>
          <w:ilvl w:val="0"/>
          <w:numId w:val="5"/>
        </w:numPr>
        <w:tabs>
          <w:tab w:val="left" w:pos="940"/>
          <w:tab w:val="left" w:pos="1440"/>
        </w:tabs>
        <w:autoSpaceDE w:val="0"/>
        <w:rPr>
          <w:bCs/>
        </w:rPr>
      </w:pPr>
      <w:r>
        <w:rPr>
          <w:bCs/>
        </w:rPr>
        <w:t>Anreise (ab ca. 14:00 Uhr)</w:t>
      </w:r>
    </w:p>
    <w:p w:rsidR="003457C1" w:rsidRDefault="004C72F8" w:rsidP="004C72F8">
      <w:pPr>
        <w:numPr>
          <w:ilvl w:val="0"/>
          <w:numId w:val="5"/>
        </w:numPr>
        <w:tabs>
          <w:tab w:val="left" w:pos="940"/>
          <w:tab w:val="left" w:pos="1440"/>
        </w:tabs>
        <w:autoSpaceDE w:val="0"/>
        <w:rPr>
          <w:bCs/>
        </w:rPr>
      </w:pPr>
      <w:r>
        <w:rPr>
          <w:bCs/>
        </w:rPr>
        <w:t>erste Benzingespräche</w:t>
      </w:r>
      <w:r w:rsidR="003457C1">
        <w:rPr>
          <w:bCs/>
        </w:rPr>
        <w:t xml:space="preserve"> bei Grillkost  und einem guten </w:t>
      </w:r>
      <w:proofErr w:type="spellStart"/>
      <w:r w:rsidR="003457C1">
        <w:rPr>
          <w:bCs/>
        </w:rPr>
        <w:t>Faßbier</w:t>
      </w:r>
      <w:proofErr w:type="spellEnd"/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</w:pPr>
      <w:r>
        <w:t>Sonnabend 10. 6. 2017</w:t>
      </w:r>
    </w:p>
    <w:p w:rsidR="003457C1" w:rsidRDefault="003457C1" w:rsidP="004C72F8">
      <w:pPr>
        <w:numPr>
          <w:ilvl w:val="0"/>
          <w:numId w:val="8"/>
        </w:numPr>
        <w:autoSpaceDE w:val="0"/>
        <w:rPr>
          <w:bCs/>
        </w:rPr>
      </w:pPr>
      <w:r>
        <w:t>ab 7.30 Uhr Frühstück</w:t>
      </w:r>
    </w:p>
    <w:p w:rsidR="004C72F8" w:rsidRDefault="003457C1" w:rsidP="004C72F8">
      <w:pPr>
        <w:numPr>
          <w:ilvl w:val="0"/>
          <w:numId w:val="8"/>
        </w:numPr>
        <w:autoSpaceDE w:val="0"/>
        <w:rPr>
          <w:bCs/>
        </w:rPr>
      </w:pPr>
      <w:r>
        <w:rPr>
          <w:bCs/>
        </w:rPr>
        <w:t>Ausfahrt ab 09:30 Uhr  in den Spreewald</w:t>
      </w:r>
    </w:p>
    <w:p w:rsidR="004C72F8" w:rsidRDefault="004C72F8" w:rsidP="004C72F8">
      <w:pPr>
        <w:autoSpaceDE w:val="0"/>
        <w:ind w:firstLine="708"/>
        <w:rPr>
          <w:bCs/>
        </w:rPr>
      </w:pPr>
      <w:r w:rsidRPr="004C72F8">
        <w:rPr>
          <w:bCs/>
        </w:rPr>
        <w:t>(</w:t>
      </w:r>
      <w:r w:rsidR="003457C1" w:rsidRPr="004C72F8">
        <w:rPr>
          <w:bCs/>
        </w:rPr>
        <w:t>Die Frauen der Motorradfahrer können mit einem Oldtimerbus an der Ausfahrt teilnehmen)</w:t>
      </w:r>
    </w:p>
    <w:p w:rsidR="003457C1" w:rsidRDefault="003457C1" w:rsidP="004C72F8">
      <w:pPr>
        <w:numPr>
          <w:ilvl w:val="0"/>
          <w:numId w:val="9"/>
        </w:numPr>
        <w:autoSpaceDE w:val="0"/>
        <w:rPr>
          <w:bCs/>
        </w:rPr>
      </w:pPr>
      <w:r>
        <w:rPr>
          <w:bCs/>
        </w:rPr>
        <w:t>ca. 11.00 Uhr  Kahnfahrt im Spreewald ca. 1,5 h</w:t>
      </w:r>
    </w:p>
    <w:p w:rsidR="003457C1" w:rsidRPr="004C72F8" w:rsidRDefault="003457C1" w:rsidP="004C72F8">
      <w:pPr>
        <w:numPr>
          <w:ilvl w:val="0"/>
          <w:numId w:val="9"/>
        </w:numPr>
        <w:autoSpaceDE w:val="0"/>
        <w:rPr>
          <w:bCs/>
        </w:rPr>
      </w:pPr>
      <w:r w:rsidRPr="004C72F8">
        <w:rPr>
          <w:bCs/>
        </w:rPr>
        <w:t>12.30 Uhr Mittagessen</w:t>
      </w:r>
    </w:p>
    <w:p w:rsidR="004C72F8" w:rsidRDefault="003457C1" w:rsidP="004C72F8">
      <w:pPr>
        <w:numPr>
          <w:ilvl w:val="0"/>
          <w:numId w:val="9"/>
        </w:numPr>
        <w:autoSpaceDE w:val="0"/>
        <w:rPr>
          <w:bCs/>
        </w:rPr>
      </w:pPr>
      <w:r>
        <w:rPr>
          <w:bCs/>
        </w:rPr>
        <w:t>14.00 Uhr Besichtigung von einem  „Spreewaldhof  Falkenbach“</w:t>
      </w:r>
    </w:p>
    <w:p w:rsidR="004C72F8" w:rsidRDefault="003457C1" w:rsidP="004C72F8">
      <w:pPr>
        <w:autoSpaceDE w:val="0"/>
        <w:ind w:firstLine="708"/>
        <w:rPr>
          <w:bCs/>
        </w:rPr>
      </w:pPr>
      <w:r w:rsidRPr="004C72F8">
        <w:rPr>
          <w:bCs/>
        </w:rPr>
        <w:t>(mit kleiner Kaffeerunde )</w:t>
      </w:r>
    </w:p>
    <w:p w:rsidR="004C72F8" w:rsidRDefault="003457C1" w:rsidP="004C72F8">
      <w:pPr>
        <w:numPr>
          <w:ilvl w:val="0"/>
          <w:numId w:val="13"/>
        </w:numPr>
        <w:autoSpaceDE w:val="0"/>
        <w:rPr>
          <w:bCs/>
        </w:rPr>
      </w:pPr>
      <w:r>
        <w:rPr>
          <w:bCs/>
        </w:rPr>
        <w:t xml:space="preserve">ab 17:00 Uhr Ausstellung der Fahrzeuge und „kleiner Oldtimermarkt“ in Spremberg / </w:t>
      </w:r>
      <w:proofErr w:type="spellStart"/>
      <w:r>
        <w:rPr>
          <w:bCs/>
        </w:rPr>
        <w:t>Trattendorf</w:t>
      </w:r>
      <w:proofErr w:type="spellEnd"/>
    </w:p>
    <w:p w:rsidR="003457C1" w:rsidRPr="004C72F8" w:rsidRDefault="003457C1" w:rsidP="004C72F8">
      <w:pPr>
        <w:autoSpaceDE w:val="0"/>
        <w:ind w:firstLine="708"/>
        <w:rPr>
          <w:bCs/>
        </w:rPr>
      </w:pPr>
      <w:r w:rsidRPr="004C72F8">
        <w:rPr>
          <w:bCs/>
        </w:rPr>
        <w:t>(Es kann jeder individuell etwas von seinen „Edelschrott“ mitbringen und verkaufen oder tauschen.)</w:t>
      </w:r>
    </w:p>
    <w:p w:rsidR="004C72F8" w:rsidRDefault="003457C1" w:rsidP="004C72F8">
      <w:pPr>
        <w:numPr>
          <w:ilvl w:val="0"/>
          <w:numId w:val="13"/>
        </w:numPr>
        <w:autoSpaceDE w:val="0"/>
        <w:rPr>
          <w:bCs/>
        </w:rPr>
      </w:pPr>
      <w:r>
        <w:rPr>
          <w:bCs/>
        </w:rPr>
        <w:t>ab 19.00 Uhr  Abendbrot</w:t>
      </w:r>
    </w:p>
    <w:p w:rsidR="003457C1" w:rsidRPr="004C72F8" w:rsidRDefault="003457C1" w:rsidP="004C72F8">
      <w:pPr>
        <w:autoSpaceDE w:val="0"/>
        <w:ind w:left="457" w:firstLine="251"/>
        <w:rPr>
          <w:bCs/>
        </w:rPr>
      </w:pPr>
      <w:r w:rsidRPr="004C72F8">
        <w:rPr>
          <w:bCs/>
        </w:rPr>
        <w:t>Gemütliches Beisammensein auf dem Clubgelände(mit Musik und Essen), Benzingespräch</w:t>
      </w:r>
    </w:p>
    <w:p w:rsidR="003457C1" w:rsidRDefault="003457C1">
      <w:pPr>
        <w:autoSpaceDE w:val="0"/>
      </w:pPr>
    </w:p>
    <w:p w:rsidR="003457C1" w:rsidRDefault="003457C1">
      <w:pPr>
        <w:autoSpaceDE w:val="0"/>
        <w:rPr>
          <w:bCs/>
        </w:rPr>
      </w:pPr>
      <w:r>
        <w:t>Sonntag 11. 06. 2017</w:t>
      </w:r>
    </w:p>
    <w:p w:rsidR="003457C1" w:rsidRDefault="003457C1" w:rsidP="004C72F8">
      <w:pPr>
        <w:numPr>
          <w:ilvl w:val="0"/>
          <w:numId w:val="13"/>
        </w:numPr>
        <w:autoSpaceDE w:val="0"/>
        <w:rPr>
          <w:bCs/>
        </w:rPr>
      </w:pPr>
      <w:r>
        <w:rPr>
          <w:bCs/>
        </w:rPr>
        <w:t>08:30 Uhr     Frühstück und dann gute Heimfahrt</w:t>
      </w: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</w:p>
    <w:p w:rsidR="003457C1" w:rsidRDefault="003457C1">
      <w:pPr>
        <w:autoSpaceDE w:val="0"/>
        <w:rPr>
          <w:bCs/>
        </w:rPr>
      </w:pPr>
      <w:r>
        <w:rPr>
          <w:bCs/>
        </w:rPr>
        <w:t>Fahrtleitung</w:t>
      </w:r>
    </w:p>
    <w:p w:rsidR="003457C1" w:rsidRDefault="003457C1">
      <w:pPr>
        <w:autoSpaceDE w:val="0"/>
      </w:pPr>
      <w:r>
        <w:rPr>
          <w:bCs/>
        </w:rPr>
        <w:t>MC Spremberg</w:t>
      </w:r>
    </w:p>
    <w:p w:rsidR="003457C1" w:rsidRDefault="003457C1">
      <w:pPr>
        <w:autoSpaceDE w:val="0"/>
      </w:pPr>
    </w:p>
    <w:sectPr w:rsidR="003457C1">
      <w:pgSz w:w="12240" w:h="15840"/>
      <w:pgMar w:top="1417" w:right="1417" w:bottom="1134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8073167"/>
    <w:multiLevelType w:val="hybridMultilevel"/>
    <w:tmpl w:val="DF8A496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CA20EA"/>
    <w:multiLevelType w:val="hybridMultilevel"/>
    <w:tmpl w:val="CBCE50AE"/>
    <w:lvl w:ilvl="0" w:tplc="0407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11750"/>
    <w:multiLevelType w:val="hybridMultilevel"/>
    <w:tmpl w:val="3CC840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313913"/>
    <w:multiLevelType w:val="multilevel"/>
    <w:tmpl w:val="FF8C58FC"/>
    <w:lvl w:ilvl="0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71D92"/>
    <w:multiLevelType w:val="hybridMultilevel"/>
    <w:tmpl w:val="3BB6010E"/>
    <w:lvl w:ilvl="0" w:tplc="0407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9">
    <w:nsid w:val="30630228"/>
    <w:multiLevelType w:val="multilevel"/>
    <w:tmpl w:val="FF8C58FC"/>
    <w:lvl w:ilvl="0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3428E"/>
    <w:multiLevelType w:val="hybridMultilevel"/>
    <w:tmpl w:val="A4C48C0A"/>
    <w:lvl w:ilvl="0" w:tplc="CDE68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674CE8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2064CC"/>
    <w:multiLevelType w:val="hybridMultilevel"/>
    <w:tmpl w:val="FF8C58FC"/>
    <w:lvl w:ilvl="0" w:tplc="0407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674CE8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F35B1"/>
    <w:multiLevelType w:val="hybridMultilevel"/>
    <w:tmpl w:val="FBA814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1"/>
  </w:num>
  <w:num w:numId="9">
    <w:abstractNumId w:val="7"/>
  </w:num>
  <w:num w:numId="10">
    <w:abstractNumId w:val="9"/>
  </w:num>
  <w:num w:numId="11">
    <w:abstractNumId w:val="4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displayBackgroundShape/>
  <w:embedSystemFonts/>
  <w:proofState w:spelling="clean" w:grammar="clean"/>
  <w:doNotTrackMoves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2F8"/>
    <w:rsid w:val="003457C1"/>
    <w:rsid w:val="004C72F8"/>
    <w:rsid w:val="005C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prechblasentextZchn">
    <w:name w:val="Sprechblasentext Zchn"/>
  </w:style>
  <w:style w:type="character" w:customStyle="1" w:styleId="Aufzhlungszeichen1">
    <w:name w:val="Aufzählungszeichen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Hübner</dc:creator>
  <cp:keywords/>
  <cp:lastModifiedBy>EiMäc</cp:lastModifiedBy>
  <cp:revision>2</cp:revision>
  <cp:lastPrinted>2014-09-10T11:56:00Z</cp:lastPrinted>
  <dcterms:created xsi:type="dcterms:W3CDTF">2017-01-18T17:39:00Z</dcterms:created>
  <dcterms:modified xsi:type="dcterms:W3CDTF">2017-01-18T17:39:00Z</dcterms:modified>
</cp:coreProperties>
</file>